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31061553"/>
    <w:p w14:paraId="1D61E3B6" w14:textId="77777777" w:rsidR="00690FBF" w:rsidRPr="00690FBF" w:rsidRDefault="00690FBF" w:rsidP="00690FBF">
      <w:pPr>
        <w:pStyle w:val="Title"/>
        <w:spacing w:before="0" w:after="0" w:line="240" w:lineRule="auto"/>
        <w:rPr>
          <w:sz w:val="6"/>
          <w:szCs w:val="6"/>
        </w:rPr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7B4E34C8" wp14:editId="024BE70E">
                <wp:simplePos x="0" y="0"/>
                <wp:positionH relativeFrom="margin">
                  <wp:posOffset>-519545</wp:posOffset>
                </wp:positionH>
                <wp:positionV relativeFrom="margin">
                  <wp:posOffset>-402590</wp:posOffset>
                </wp:positionV>
                <wp:extent cx="6985635" cy="10058400"/>
                <wp:effectExtent l="0" t="0" r="5715" b="0"/>
                <wp:wrapNone/>
                <wp:docPr id="1" name="Group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6985635" cy="10058400"/>
                          <a:chOff x="0" y="0"/>
                          <a:chExt cx="4762532" cy="6858000"/>
                        </a:xfrm>
                      </wpg:grpSpPr>
                      <wps:wsp>
                        <wps:cNvPr id="7" name="Freeform 6">
                          <a:extLst>
                            <a:ext uri="{FF2B5EF4-FFF2-40B4-BE49-F238E27FC236}">
                              <a16:creationId xmlns:a16="http://schemas.microsoft.com/office/drawing/2014/main" id="{97861BD5-9E4C-D546-A13E-D5CF77915A18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234" cy="6858000"/>
                          </a:xfrm>
                          <a:custGeom>
                            <a:avLst/>
                            <a:gdLst>
                              <a:gd name="connsiteX0" fmla="*/ 0 w 6234"/>
                              <a:gd name="connsiteY0" fmla="*/ 0 h 6858000"/>
                              <a:gd name="connsiteX1" fmla="*/ 6235 w 6234"/>
                              <a:gd name="connsiteY1" fmla="*/ 0 h 6858000"/>
                              <a:gd name="connsiteX2" fmla="*/ 6235 w 6234"/>
                              <a:gd name="connsiteY2" fmla="*/ 6858000 h 6858000"/>
                              <a:gd name="connsiteX3" fmla="*/ 0 w 6234"/>
                              <a:gd name="connsiteY3" fmla="*/ 6858000 h 685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234" h="6858000">
                                <a:moveTo>
                                  <a:pt x="0" y="0"/>
                                </a:moveTo>
                                <a:lnTo>
                                  <a:pt x="6235" y="0"/>
                                </a:lnTo>
                                <a:lnTo>
                                  <a:pt x="6235" y="6858000"/>
                                </a:lnTo>
                                <a:lnTo>
                                  <a:pt x="0" y="6858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9748"/>
                          </a:solidFill>
                          <a:ln w="8653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Freeform 8">
                          <a:extLst>
                            <a:ext uri="{FF2B5EF4-FFF2-40B4-BE49-F238E27FC236}">
                              <a16:creationId xmlns:a16="http://schemas.microsoft.com/office/drawing/2014/main" id="{34C66C4E-700E-194D-BC81-934C3C3CDCA8}"/>
                            </a:ext>
                          </a:extLst>
                        </wps:cNvPr>
                        <wps:cNvSpPr/>
                        <wps:spPr>
                          <a:xfrm>
                            <a:off x="28353" y="0"/>
                            <a:ext cx="12469" cy="6858000"/>
                          </a:xfrm>
                          <a:custGeom>
                            <a:avLst/>
                            <a:gdLst>
                              <a:gd name="connsiteX0" fmla="*/ 0 w 12469"/>
                              <a:gd name="connsiteY0" fmla="*/ 0 h 6858000"/>
                              <a:gd name="connsiteX1" fmla="*/ 12469 w 12469"/>
                              <a:gd name="connsiteY1" fmla="*/ 0 h 6858000"/>
                              <a:gd name="connsiteX2" fmla="*/ 12469 w 12469"/>
                              <a:gd name="connsiteY2" fmla="*/ 6858000 h 6858000"/>
                              <a:gd name="connsiteX3" fmla="*/ 0 w 12469"/>
                              <a:gd name="connsiteY3" fmla="*/ 6858000 h 685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469" h="6858000">
                                <a:moveTo>
                                  <a:pt x="0" y="0"/>
                                </a:moveTo>
                                <a:lnTo>
                                  <a:pt x="12469" y="0"/>
                                </a:lnTo>
                                <a:lnTo>
                                  <a:pt x="12469" y="6858000"/>
                                </a:lnTo>
                                <a:lnTo>
                                  <a:pt x="0" y="6858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9748"/>
                          </a:solidFill>
                          <a:ln w="8653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Freeform 9">
                          <a:extLst>
                            <a:ext uri="{FF2B5EF4-FFF2-40B4-BE49-F238E27FC236}">
                              <a16:creationId xmlns:a16="http://schemas.microsoft.com/office/drawing/2014/main" id="{2AA49747-F257-AA44-98C1-DE57A0977D0A}"/>
                            </a:ext>
                          </a:extLst>
                        </wps:cNvPr>
                        <wps:cNvSpPr/>
                        <wps:spPr>
                          <a:xfrm>
                            <a:off x="4756298" y="0"/>
                            <a:ext cx="6234" cy="6858000"/>
                          </a:xfrm>
                          <a:custGeom>
                            <a:avLst/>
                            <a:gdLst>
                              <a:gd name="connsiteX0" fmla="*/ 0 w 6234"/>
                              <a:gd name="connsiteY0" fmla="*/ 0 h 6858000"/>
                              <a:gd name="connsiteX1" fmla="*/ 6234 w 6234"/>
                              <a:gd name="connsiteY1" fmla="*/ 0 h 6858000"/>
                              <a:gd name="connsiteX2" fmla="*/ 6234 w 6234"/>
                              <a:gd name="connsiteY2" fmla="*/ 6858000 h 6858000"/>
                              <a:gd name="connsiteX3" fmla="*/ 0 w 6234"/>
                              <a:gd name="connsiteY3" fmla="*/ 6858000 h 685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234" h="6858000">
                                <a:moveTo>
                                  <a:pt x="0" y="0"/>
                                </a:moveTo>
                                <a:lnTo>
                                  <a:pt x="6234" y="0"/>
                                </a:lnTo>
                                <a:lnTo>
                                  <a:pt x="6234" y="6858000"/>
                                </a:lnTo>
                                <a:lnTo>
                                  <a:pt x="0" y="6858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9748"/>
                          </a:solidFill>
                          <a:ln w="8653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Freeform 11">
                          <a:extLst>
                            <a:ext uri="{FF2B5EF4-FFF2-40B4-BE49-F238E27FC236}">
                              <a16:creationId xmlns:a16="http://schemas.microsoft.com/office/drawing/2014/main" id="{D70623B7-9CCF-624C-B2B4-A46F42F5CE0C}"/>
                            </a:ext>
                          </a:extLst>
                        </wps:cNvPr>
                        <wps:cNvSpPr/>
                        <wps:spPr>
                          <a:xfrm>
                            <a:off x="4720856" y="0"/>
                            <a:ext cx="12469" cy="6858000"/>
                          </a:xfrm>
                          <a:custGeom>
                            <a:avLst/>
                            <a:gdLst>
                              <a:gd name="connsiteX0" fmla="*/ 0 w 12469"/>
                              <a:gd name="connsiteY0" fmla="*/ 0 h 6858000"/>
                              <a:gd name="connsiteX1" fmla="*/ 12469 w 12469"/>
                              <a:gd name="connsiteY1" fmla="*/ 0 h 6858000"/>
                              <a:gd name="connsiteX2" fmla="*/ 12469 w 12469"/>
                              <a:gd name="connsiteY2" fmla="*/ 6858000 h 6858000"/>
                              <a:gd name="connsiteX3" fmla="*/ 0 w 12469"/>
                              <a:gd name="connsiteY3" fmla="*/ 6858000 h 6858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469" h="6858000">
                                <a:moveTo>
                                  <a:pt x="0" y="0"/>
                                </a:moveTo>
                                <a:lnTo>
                                  <a:pt x="12469" y="0"/>
                                </a:lnTo>
                                <a:lnTo>
                                  <a:pt x="12469" y="6858000"/>
                                </a:lnTo>
                                <a:lnTo>
                                  <a:pt x="0" y="6858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9748"/>
                          </a:solidFill>
                          <a:ln w="8653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94A496" id="Group 1" o:spid="_x0000_s1026" alt="&quot;&quot;" style="position:absolute;margin-left:-40.9pt;margin-top:-31.7pt;width:550.05pt;height:11in;z-index:-251657216;mso-position-horizontal-relative:margin;mso-position-vertical-relative:margin;mso-width-relative:margin;mso-height-relative:margin" coordsize="47625,685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">
                <o:lock v:ext="edit" aspectratio="t"/>
                <v:shape id="Freeform 6" o:spid="_x0000_s1027" style="position:absolute;width:62;height:68580;visibility:visible;mso-wrap-style:square;v-text-anchor:middle" coordsize="6234,6858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" path="m,l6235,r,6858000l,6858000,,xe" fillcolor="#669748" stroked="f" strokeweight=".24036mm">
                  <v:stroke joinstyle="miter"/>
                  <v:path arrowok="t" o:connecttype="custom" o:connectlocs="0,0;6235,0;6235,6858000;0,6858000" o:connectangles="0,0,0,0"/>
                </v:shape>
                <v:shape id="Freeform 8" o:spid="_x0000_s1028" style="position:absolute;left:283;width:125;height:68580;visibility:visible;mso-wrap-style:square;v-text-anchor:middle" coordsize="12469,6858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" path="m,l12469,r,6858000l,6858000,,xe" fillcolor="#669748" stroked="f" strokeweight=".24036mm">
                  <v:stroke joinstyle="miter"/>
                  <v:path arrowok="t" o:connecttype="custom" o:connectlocs="0,0;12469,0;12469,6858000;0,6858000" o:connectangles="0,0,0,0"/>
                </v:shape>
                <v:shape id="Freeform 9" o:spid="_x0000_s1029" style="position:absolute;left:47562;width:63;height:68580;visibility:visible;mso-wrap-style:square;v-text-anchor:middle" coordsize="6234,6858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" path="m,l6234,r,6858000l,6858000,,xe" fillcolor="#669748" stroked="f" strokeweight=".24036mm">
                  <v:stroke joinstyle="miter"/>
                  <v:path arrowok="t" o:connecttype="custom" o:connectlocs="0,0;6234,0;6234,6858000;0,6858000" o:connectangles="0,0,0,0"/>
                </v:shape>
                <v:shape id="Freeform 11" o:spid="_x0000_s1030" style="position:absolute;left:47208;width:125;height:68580;visibility:visible;mso-wrap-style:square;v-text-anchor:middle" coordsize="12469,6858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" path="m,l12469,r,6858000l,6858000,,xe" fillcolor="#669748" stroked="f" strokeweight=".24036mm">
                  <v:stroke joinstyle="miter"/>
                  <v:path arrowok="t" o:connecttype="custom" o:connectlocs="0,0;12469,0;12469,6858000;0,6858000" o:connectangles="0,0,0,0"/>
                </v:shape>
                <w10:wrap anchorx="margin" anchory="margin"/>
                <w10:anchorlock/>
              </v:group>
            </w:pict>
          </mc:Fallback>
        </mc:AlternateContent>
      </w:r>
    </w:p>
    <w:bookmarkEnd w:id="0"/>
    <w:p w14:paraId="58A80BF2" w14:textId="77777777" w:rsidR="009E30E9" w:rsidRDefault="009E30E9" w:rsidP="009E30E9">
      <w:pPr>
        <w:suppressAutoHyphens/>
        <w:spacing w:before="105" w:line="244" w:lineRule="exact"/>
        <w:jc w:val="center"/>
        <w:rPr>
          <w:rFonts w:ascii="Helvetica" w:hAnsi="Helvetica"/>
          <w:b/>
          <w:bCs/>
          <w:sz w:val="24"/>
          <w:szCs w:val="24"/>
          <w:lang w:val="en-GB" w:eastAsia="ar-SA"/>
        </w:rPr>
      </w:pPr>
    </w:p>
    <w:p w14:paraId="2AD458F5" w14:textId="77777777" w:rsidR="009E30E9" w:rsidRDefault="009E30E9" w:rsidP="009E30E9">
      <w:pPr>
        <w:suppressAutoHyphens/>
        <w:spacing w:before="105" w:line="244" w:lineRule="exact"/>
        <w:jc w:val="center"/>
        <w:rPr>
          <w:rFonts w:ascii="Helvetica" w:hAnsi="Helvetica"/>
          <w:b/>
          <w:bCs/>
          <w:sz w:val="24"/>
          <w:szCs w:val="24"/>
          <w:lang w:val="en-GB" w:eastAsia="ar-SA"/>
        </w:rPr>
      </w:pPr>
    </w:p>
    <w:p w14:paraId="63540E41" w14:textId="77777777" w:rsidR="009E30E9" w:rsidRDefault="009E30E9" w:rsidP="009E30E9">
      <w:pPr>
        <w:suppressAutoHyphens/>
        <w:spacing w:before="105" w:line="244" w:lineRule="exact"/>
        <w:jc w:val="center"/>
        <w:rPr>
          <w:rFonts w:ascii="Helvetica" w:hAnsi="Helvetica"/>
          <w:b/>
          <w:bCs/>
          <w:sz w:val="24"/>
          <w:szCs w:val="24"/>
          <w:lang w:val="en-GB" w:eastAsia="ar-SA"/>
        </w:rPr>
      </w:pPr>
    </w:p>
    <w:p w14:paraId="42CE9F0D" w14:textId="293FFDC1" w:rsidR="009E30E9" w:rsidRPr="002D022C" w:rsidRDefault="009E30E9" w:rsidP="009E30E9">
      <w:pPr>
        <w:suppressAutoHyphens/>
        <w:spacing w:before="105" w:line="244" w:lineRule="exact"/>
        <w:jc w:val="center"/>
        <w:rPr>
          <w:rFonts w:ascii="Helvetica" w:hAnsi="Helvetica"/>
          <w:b/>
          <w:bCs/>
          <w:sz w:val="24"/>
          <w:szCs w:val="24"/>
          <w:lang w:val="en-GB" w:eastAsia="ar-SA"/>
        </w:rPr>
      </w:pPr>
      <w:r w:rsidRPr="002D022C">
        <w:rPr>
          <w:rFonts w:ascii="Helvetica" w:hAnsi="Helvetica"/>
          <w:b/>
          <w:bCs/>
          <w:sz w:val="24"/>
          <w:szCs w:val="24"/>
          <w:lang w:val="en-GB" w:eastAsia="ar-SA"/>
        </w:rPr>
        <w:t>Gloucester</w:t>
      </w:r>
      <w:r w:rsidR="001A32C3">
        <w:rPr>
          <w:rFonts w:ascii="Helvetica" w:hAnsi="Helvetica"/>
          <w:b/>
          <w:bCs/>
          <w:sz w:val="24"/>
          <w:szCs w:val="24"/>
          <w:lang w:val="en-GB" w:eastAsia="ar-SA"/>
        </w:rPr>
        <w:t>shire</w:t>
      </w:r>
      <w:r w:rsidRPr="002D022C">
        <w:rPr>
          <w:rFonts w:ascii="Helvetica" w:hAnsi="Helvetica"/>
          <w:b/>
          <w:bCs/>
          <w:sz w:val="24"/>
          <w:szCs w:val="24"/>
          <w:lang w:val="en-GB" w:eastAsia="ar-SA"/>
        </w:rPr>
        <w:t xml:space="preserve"> Lettering Arts - BOOKING FORM</w:t>
      </w:r>
    </w:p>
    <w:p w14:paraId="2ACCA272" w14:textId="77777777" w:rsidR="009E30E9" w:rsidRDefault="009E30E9" w:rsidP="009E30E9">
      <w:pPr>
        <w:suppressAutoHyphens/>
        <w:spacing w:before="105" w:line="244" w:lineRule="exact"/>
        <w:jc w:val="center"/>
        <w:rPr>
          <w:rFonts w:ascii="Helvetica" w:hAnsi="Helvetica"/>
          <w:sz w:val="22"/>
          <w:szCs w:val="22"/>
          <w:lang w:val="en-GB" w:eastAsia="ar-SA"/>
        </w:rPr>
      </w:pPr>
    </w:p>
    <w:p w14:paraId="0BB8A093" w14:textId="26371927" w:rsidR="009E30E9" w:rsidRPr="002D022C" w:rsidRDefault="009E30E9" w:rsidP="009E30E9">
      <w:pPr>
        <w:suppressAutoHyphens/>
        <w:spacing w:before="105" w:line="244" w:lineRule="exact"/>
        <w:jc w:val="center"/>
        <w:rPr>
          <w:rStyle w:val="agcmg"/>
          <w:rFonts w:ascii="Helvetica" w:hAnsi="Helvetica"/>
          <w:sz w:val="22"/>
          <w:szCs w:val="22"/>
          <w:lang w:val="en-GB" w:eastAsia="ar-SA"/>
        </w:rPr>
      </w:pPr>
      <w:r w:rsidRPr="002D022C">
        <w:rPr>
          <w:rFonts w:ascii="Helvetica" w:hAnsi="Helvetica"/>
          <w:sz w:val="22"/>
          <w:szCs w:val="22"/>
          <w:lang w:val="en-GB" w:eastAsia="ar-SA"/>
        </w:rPr>
        <w:t>Please enrol me on Gloucester Lettering Arts Courses</w:t>
      </w:r>
    </w:p>
    <w:p w14:paraId="6A414765" w14:textId="77777777" w:rsidR="009E30E9" w:rsidRPr="009E30E9" w:rsidRDefault="009E30E9" w:rsidP="009E30E9">
      <w:pPr>
        <w:suppressAutoHyphens/>
        <w:spacing w:before="105" w:line="244" w:lineRule="exact"/>
        <w:jc w:val="both"/>
        <w:rPr>
          <w:rStyle w:val="agcmg"/>
          <w:rFonts w:ascii="Helvetica" w:hAnsi="Helvetica"/>
          <w:b/>
          <w:bCs/>
          <w:sz w:val="22"/>
          <w:szCs w:val="22"/>
        </w:rPr>
      </w:pPr>
    </w:p>
    <w:p w14:paraId="44F4DBA1" w14:textId="5927E321" w:rsidR="009E30E9" w:rsidRPr="002D022C" w:rsidRDefault="009E30E9" w:rsidP="00644ABB">
      <w:pPr>
        <w:suppressAutoHyphens/>
        <w:spacing w:line="276" w:lineRule="auto"/>
        <w:jc w:val="both"/>
        <w:rPr>
          <w:rStyle w:val="agcmg"/>
          <w:rFonts w:ascii="Helvetica" w:hAnsi="Helvetica"/>
          <w:b/>
          <w:bCs/>
          <w:i/>
          <w:iCs/>
          <w:sz w:val="22"/>
          <w:szCs w:val="22"/>
        </w:rPr>
      </w:pPr>
      <w:r w:rsidRPr="002D022C">
        <w:rPr>
          <w:rStyle w:val="agcmg"/>
          <w:rFonts w:ascii="Helvetica" w:hAnsi="Helvetica"/>
          <w:b/>
          <w:bCs/>
          <w:i/>
          <w:iCs/>
          <w:sz w:val="22"/>
          <w:szCs w:val="22"/>
        </w:rPr>
        <w:t>OPTION ONE: SINGLE</w:t>
      </w:r>
    </w:p>
    <w:p w14:paraId="009A7A1F" w14:textId="77777777" w:rsidR="009E30E9" w:rsidRPr="002D022C" w:rsidRDefault="009E30E9" w:rsidP="00644ABB">
      <w:pPr>
        <w:suppressAutoHyphens/>
        <w:spacing w:line="276" w:lineRule="auto"/>
        <w:jc w:val="both"/>
        <w:rPr>
          <w:rStyle w:val="agcmg"/>
          <w:rFonts w:ascii="Helvetica" w:hAnsi="Helvetica"/>
          <w:b/>
          <w:bCs/>
          <w:sz w:val="22"/>
          <w:szCs w:val="22"/>
        </w:rPr>
      </w:pPr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One Day event with Adele Dark – </w:t>
      </w:r>
    </w:p>
    <w:p w14:paraId="414BA771" w14:textId="0137D791" w:rsidR="009E30E9" w:rsidRPr="002D022C" w:rsidRDefault="009E30E9" w:rsidP="00644ABB">
      <w:pPr>
        <w:suppressAutoHyphens/>
        <w:spacing w:line="276" w:lineRule="auto"/>
        <w:jc w:val="both"/>
        <w:rPr>
          <w:rStyle w:val="agcmg"/>
          <w:rFonts w:ascii="Helvetica" w:hAnsi="Helvetica"/>
          <w:b/>
          <w:bCs/>
          <w:sz w:val="22"/>
          <w:szCs w:val="22"/>
        </w:rPr>
      </w:pPr>
      <w:r w:rsidRPr="002D022C">
        <w:rPr>
          <w:rStyle w:val="agcmg"/>
          <w:rFonts w:ascii="Helvetica" w:hAnsi="Helvetica"/>
          <w:b/>
          <w:bCs/>
          <w:sz w:val="22"/>
          <w:szCs w:val="22"/>
        </w:rPr>
        <w:t>A Single All Day Class for Beginner Cal</w:t>
      </w:r>
      <w:r w:rsidR="00347A44">
        <w:rPr>
          <w:rStyle w:val="agcmg"/>
          <w:rFonts w:ascii="Helvetica" w:hAnsi="Helvetica"/>
          <w:b/>
          <w:bCs/>
          <w:sz w:val="22"/>
          <w:szCs w:val="22"/>
        </w:rPr>
        <w:t>l</w:t>
      </w:r>
      <w:r w:rsidRPr="002D022C">
        <w:rPr>
          <w:rStyle w:val="agcmg"/>
          <w:rFonts w:ascii="Helvetica" w:hAnsi="Helvetica"/>
          <w:b/>
          <w:bCs/>
          <w:sz w:val="22"/>
          <w:szCs w:val="22"/>
        </w:rPr>
        <w:t>igraphy £45</w:t>
      </w:r>
    </w:p>
    <w:p w14:paraId="0E636C07" w14:textId="5EF9BAD6" w:rsidR="009E30E9" w:rsidRDefault="009E30E9" w:rsidP="00644ABB">
      <w:pPr>
        <w:suppressAutoHyphens/>
        <w:spacing w:line="276" w:lineRule="auto"/>
        <w:jc w:val="both"/>
        <w:rPr>
          <w:rStyle w:val="agcmg"/>
          <w:rFonts w:ascii="Helvetica" w:hAnsi="Helvetica"/>
          <w:b/>
          <w:bCs/>
          <w:sz w:val="22"/>
          <w:szCs w:val="22"/>
        </w:rPr>
      </w:pPr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Date: Saturday 11th </w:t>
      </w:r>
      <w:proofErr w:type="gramStart"/>
      <w:r w:rsidRPr="002D022C">
        <w:rPr>
          <w:rStyle w:val="agcmg"/>
          <w:rFonts w:ascii="Helvetica" w:hAnsi="Helvetica"/>
          <w:b/>
          <w:bCs/>
          <w:sz w:val="22"/>
          <w:szCs w:val="22"/>
        </w:rPr>
        <w:t>October,</w:t>
      </w:r>
      <w:proofErr w:type="gramEnd"/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 2025 10am - 3pm</w:t>
      </w:r>
    </w:p>
    <w:p w14:paraId="603F1ACF" w14:textId="5777AE62" w:rsidR="00644ABB" w:rsidRPr="002D022C" w:rsidRDefault="00644ABB" w:rsidP="00644ABB">
      <w:pPr>
        <w:suppressAutoHyphens/>
        <w:spacing w:line="276" w:lineRule="auto"/>
        <w:jc w:val="both"/>
        <w:rPr>
          <w:rStyle w:val="agcmg"/>
          <w:rFonts w:ascii="Helvetica" w:hAnsi="Helvetica"/>
          <w:b/>
          <w:bCs/>
          <w:sz w:val="22"/>
          <w:szCs w:val="22"/>
        </w:rPr>
      </w:pPr>
      <w:r>
        <w:rPr>
          <w:rStyle w:val="agcmg"/>
          <w:rFonts w:ascii="Helvetica" w:hAnsi="Helvetica"/>
          <w:b/>
          <w:bCs/>
          <w:sz w:val="22"/>
          <w:szCs w:val="22"/>
        </w:rPr>
        <w:t>Venue: Cheltenham Library, Clarence Street, Cheltenham. GL50 3JT</w:t>
      </w:r>
    </w:p>
    <w:p w14:paraId="1733FC8C" w14:textId="77777777" w:rsidR="009E30E9" w:rsidRPr="002D022C" w:rsidRDefault="009E30E9" w:rsidP="00644ABB">
      <w:pPr>
        <w:suppressAutoHyphens/>
        <w:spacing w:line="276" w:lineRule="auto"/>
        <w:jc w:val="both"/>
        <w:rPr>
          <w:rStyle w:val="agcmg"/>
          <w:rFonts w:ascii="Helvetica" w:hAnsi="Helvetica"/>
          <w:sz w:val="22"/>
          <w:szCs w:val="22"/>
        </w:rPr>
      </w:pPr>
      <w:r w:rsidRPr="002D022C">
        <w:rPr>
          <w:rStyle w:val="agcmg"/>
          <w:rFonts w:ascii="Helvetica" w:hAnsi="Helvetica"/>
          <w:sz w:val="22"/>
          <w:szCs w:val="22"/>
        </w:rPr>
        <w:t xml:space="preserve">please pay by bank transfer to: </w:t>
      </w:r>
    </w:p>
    <w:p w14:paraId="406C3C95" w14:textId="0411A19E" w:rsidR="009E30E9" w:rsidRPr="00644ABB" w:rsidRDefault="009E30E9" w:rsidP="00644ABB">
      <w:pPr>
        <w:suppressAutoHyphens/>
        <w:spacing w:line="276" w:lineRule="auto"/>
        <w:jc w:val="both"/>
        <w:rPr>
          <w:rFonts w:ascii="Helvetica" w:hAnsi="Helvetica"/>
          <w:sz w:val="21"/>
          <w:szCs w:val="21"/>
          <w:lang w:val="en-GB" w:eastAsia="ar-SA"/>
        </w:rPr>
      </w:pPr>
      <w:r w:rsidRPr="00644ABB">
        <w:rPr>
          <w:rStyle w:val="agcmg"/>
          <w:rFonts w:ascii="Helvetica" w:hAnsi="Helvetica"/>
          <w:sz w:val="21"/>
          <w:szCs w:val="21"/>
        </w:rPr>
        <w:t>Acc Name: GLA. - Sort Code: 30-95-72 - Acc Number: 35161468 Ref: GLA</w:t>
      </w:r>
      <w:r w:rsidR="001A32C3">
        <w:rPr>
          <w:rStyle w:val="agcmg"/>
          <w:rFonts w:ascii="Helvetica" w:hAnsi="Helvetica"/>
          <w:sz w:val="21"/>
          <w:szCs w:val="21"/>
        </w:rPr>
        <w:t xml:space="preserve"> </w:t>
      </w:r>
      <w:r w:rsidRPr="00644ABB">
        <w:rPr>
          <w:rStyle w:val="agcmg"/>
          <w:rFonts w:ascii="Helvetica" w:hAnsi="Helvetica"/>
          <w:sz w:val="21"/>
          <w:szCs w:val="21"/>
        </w:rPr>
        <w:t xml:space="preserve">SINGLE </w:t>
      </w:r>
    </w:p>
    <w:p w14:paraId="135D030A" w14:textId="77777777" w:rsidR="009E30E9" w:rsidRPr="002D022C" w:rsidRDefault="009E30E9" w:rsidP="009E30E9">
      <w:pPr>
        <w:pStyle w:val="cvgsua"/>
        <w:spacing w:before="0" w:beforeAutospacing="0" w:after="0" w:afterAutospacing="0"/>
        <w:rPr>
          <w:rStyle w:val="agcmg"/>
          <w:rFonts w:ascii="Helvetica" w:eastAsiaTheme="majorEastAsia" w:hAnsi="Helvetica"/>
          <w:sz w:val="22"/>
          <w:szCs w:val="22"/>
        </w:rPr>
      </w:pPr>
    </w:p>
    <w:p w14:paraId="724A411D" w14:textId="77777777" w:rsidR="009E30E9" w:rsidRPr="002D022C" w:rsidRDefault="009E30E9" w:rsidP="009E30E9">
      <w:pPr>
        <w:pStyle w:val="cvgsua"/>
        <w:spacing w:before="0" w:beforeAutospacing="0" w:after="0" w:afterAutospacing="0"/>
        <w:ind w:left="993"/>
        <w:rPr>
          <w:rFonts w:ascii="Helvetica" w:hAnsi="Helvetica"/>
          <w:b/>
          <w:bCs/>
          <w:i/>
          <w:iCs/>
          <w:sz w:val="22"/>
          <w:szCs w:val="22"/>
        </w:rPr>
      </w:pPr>
      <w:r w:rsidRPr="002D022C">
        <w:rPr>
          <w:rStyle w:val="agcmg"/>
          <w:rFonts w:ascii="Helvetica" w:hAnsi="Helvetica"/>
          <w:b/>
          <w:bCs/>
          <w:i/>
          <w:iCs/>
          <w:sz w:val="22"/>
          <w:szCs w:val="22"/>
        </w:rPr>
        <w:t>OPTION TWO: COURSE</w:t>
      </w:r>
    </w:p>
    <w:p w14:paraId="25B0F55D" w14:textId="3371D76E" w:rsidR="009E30E9" w:rsidRPr="002D022C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Style w:val="agcmg"/>
          <w:rFonts w:ascii="Helvetica" w:eastAsiaTheme="majorEastAsia" w:hAnsi="Helvetica"/>
          <w:b/>
          <w:bCs/>
          <w:sz w:val="22"/>
          <w:szCs w:val="22"/>
        </w:rPr>
      </w:pPr>
      <w:proofErr w:type="gramStart"/>
      <w:r w:rsidRPr="002D022C">
        <w:rPr>
          <w:rStyle w:val="agcmg"/>
          <w:rFonts w:ascii="Helvetica" w:hAnsi="Helvetica"/>
          <w:b/>
          <w:bCs/>
          <w:sz w:val="22"/>
          <w:szCs w:val="22"/>
        </w:rPr>
        <w:t>6 week</w:t>
      </w:r>
      <w:proofErr w:type="gramEnd"/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 course with David Simons </w:t>
      </w:r>
      <w:r w:rsidRPr="002D022C">
        <w:rPr>
          <w:rStyle w:val="agcmg"/>
          <w:rFonts w:ascii="Helvetica" w:eastAsiaTheme="majorEastAsia" w:hAnsi="Helvetica"/>
          <w:b/>
          <w:bCs/>
          <w:sz w:val="22"/>
          <w:szCs w:val="22"/>
        </w:rPr>
        <w:t>–</w:t>
      </w:r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 </w:t>
      </w:r>
    </w:p>
    <w:p w14:paraId="10C1C5FB" w14:textId="60556810" w:rsidR="009E30E9" w:rsidRPr="002D022C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i/>
          <w:iCs/>
          <w:sz w:val="22"/>
          <w:szCs w:val="22"/>
        </w:rPr>
      </w:pPr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Course of Six afternoon Classes in Modern </w:t>
      </w:r>
      <w:r w:rsidR="00347A44" w:rsidRPr="002D022C">
        <w:rPr>
          <w:rStyle w:val="agcmg"/>
          <w:rFonts w:ascii="Helvetica" w:hAnsi="Helvetica"/>
          <w:b/>
          <w:bCs/>
          <w:sz w:val="22"/>
          <w:szCs w:val="22"/>
        </w:rPr>
        <w:t>Calligraphy</w:t>
      </w:r>
      <w:r w:rsidRPr="002D022C">
        <w:rPr>
          <w:rStyle w:val="agcmg"/>
          <w:rFonts w:ascii="Helvetica" w:hAnsi="Helvetica"/>
          <w:b/>
          <w:bCs/>
          <w:sz w:val="22"/>
          <w:szCs w:val="22"/>
        </w:rPr>
        <w:t xml:space="preserve"> £90</w:t>
      </w:r>
    </w:p>
    <w:p w14:paraId="74D4F5D0" w14:textId="77777777" w:rsidR="009E30E9" w:rsidRPr="002D022C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sz w:val="22"/>
          <w:szCs w:val="22"/>
        </w:rPr>
      </w:pPr>
      <w:r w:rsidRPr="002D022C">
        <w:rPr>
          <w:rFonts w:ascii="Helvetica" w:hAnsi="Helvetica"/>
          <w:b/>
          <w:bCs/>
          <w:sz w:val="22"/>
          <w:szCs w:val="22"/>
        </w:rPr>
        <w:t>Date: Mondays 12.30pm – 2.30pm</w:t>
      </w:r>
    </w:p>
    <w:p w14:paraId="28E71F48" w14:textId="77777777" w:rsidR="009E30E9" w:rsidRPr="002D022C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sz w:val="22"/>
          <w:szCs w:val="22"/>
        </w:rPr>
      </w:pPr>
      <w:r w:rsidRPr="002D022C">
        <w:rPr>
          <w:rFonts w:ascii="Helvetica" w:hAnsi="Helvetica"/>
          <w:b/>
          <w:bCs/>
          <w:sz w:val="22"/>
          <w:szCs w:val="22"/>
        </w:rPr>
        <w:t>Starting: 13</w:t>
      </w:r>
      <w:r w:rsidRPr="002D022C">
        <w:rPr>
          <w:rFonts w:ascii="Helvetica" w:hAnsi="Helvetica"/>
          <w:b/>
          <w:bCs/>
          <w:sz w:val="22"/>
          <w:szCs w:val="22"/>
          <w:vertAlign w:val="superscript"/>
        </w:rPr>
        <w:t>th</w:t>
      </w:r>
      <w:r w:rsidRPr="002D022C">
        <w:rPr>
          <w:rFonts w:ascii="Helvetica" w:hAnsi="Helvetica"/>
          <w:b/>
          <w:bCs/>
          <w:sz w:val="22"/>
          <w:szCs w:val="22"/>
        </w:rPr>
        <w:t xml:space="preserve"> </w:t>
      </w:r>
      <w:proofErr w:type="gramStart"/>
      <w:r w:rsidRPr="002D022C">
        <w:rPr>
          <w:rFonts w:ascii="Helvetica" w:hAnsi="Helvetica"/>
          <w:b/>
          <w:bCs/>
          <w:sz w:val="22"/>
          <w:szCs w:val="22"/>
        </w:rPr>
        <w:t>October,</w:t>
      </w:r>
      <w:proofErr w:type="gramEnd"/>
      <w:r w:rsidRPr="002D022C">
        <w:rPr>
          <w:rFonts w:ascii="Helvetica" w:hAnsi="Helvetica"/>
          <w:b/>
          <w:bCs/>
          <w:sz w:val="22"/>
          <w:szCs w:val="22"/>
        </w:rPr>
        <w:t xml:space="preserve"> 2025 </w:t>
      </w:r>
    </w:p>
    <w:p w14:paraId="74FF42F1" w14:textId="77777777" w:rsidR="00644ABB" w:rsidRDefault="009E30E9" w:rsidP="00644ABB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sz w:val="22"/>
          <w:szCs w:val="22"/>
        </w:rPr>
      </w:pPr>
      <w:r w:rsidRPr="002D022C">
        <w:rPr>
          <w:rFonts w:ascii="Helvetica" w:hAnsi="Helvetica"/>
          <w:b/>
          <w:bCs/>
          <w:sz w:val="22"/>
          <w:szCs w:val="22"/>
        </w:rPr>
        <w:t xml:space="preserve">followed weekly </w:t>
      </w:r>
      <w:proofErr w:type="gramStart"/>
      <w:r w:rsidRPr="002D022C">
        <w:rPr>
          <w:rFonts w:ascii="Helvetica" w:hAnsi="Helvetica"/>
          <w:b/>
          <w:bCs/>
          <w:sz w:val="22"/>
          <w:szCs w:val="22"/>
        </w:rPr>
        <w:t>on:</w:t>
      </w:r>
      <w:proofErr w:type="gramEnd"/>
      <w:r w:rsidRPr="002D022C">
        <w:rPr>
          <w:rFonts w:ascii="Helvetica" w:hAnsi="Helvetica"/>
          <w:b/>
          <w:bCs/>
          <w:sz w:val="22"/>
          <w:szCs w:val="22"/>
        </w:rPr>
        <w:t xml:space="preserve">  20</w:t>
      </w:r>
      <w:r w:rsidRPr="002D022C">
        <w:rPr>
          <w:rFonts w:ascii="Helvetica" w:hAnsi="Helvetica"/>
          <w:b/>
          <w:bCs/>
          <w:sz w:val="22"/>
          <w:szCs w:val="22"/>
          <w:vertAlign w:val="superscript"/>
        </w:rPr>
        <w:t>th</w:t>
      </w:r>
      <w:r w:rsidRPr="002D022C">
        <w:rPr>
          <w:rFonts w:ascii="Helvetica" w:hAnsi="Helvetica"/>
          <w:b/>
          <w:bCs/>
          <w:sz w:val="22"/>
          <w:szCs w:val="22"/>
        </w:rPr>
        <w:t xml:space="preserve"> Oct, 27</w:t>
      </w:r>
      <w:r w:rsidRPr="002D022C">
        <w:rPr>
          <w:rFonts w:ascii="Helvetica" w:hAnsi="Helvetica"/>
          <w:b/>
          <w:bCs/>
          <w:sz w:val="22"/>
          <w:szCs w:val="22"/>
          <w:vertAlign w:val="superscript"/>
        </w:rPr>
        <w:t>th</w:t>
      </w:r>
      <w:r w:rsidRPr="002D022C">
        <w:rPr>
          <w:rFonts w:ascii="Helvetica" w:hAnsi="Helvetica"/>
          <w:b/>
          <w:bCs/>
          <w:sz w:val="22"/>
          <w:szCs w:val="22"/>
        </w:rPr>
        <w:t xml:space="preserve"> Oct, 3</w:t>
      </w:r>
      <w:r w:rsidRPr="002D022C">
        <w:rPr>
          <w:rFonts w:ascii="Helvetica" w:hAnsi="Helvetica"/>
          <w:b/>
          <w:bCs/>
          <w:sz w:val="22"/>
          <w:szCs w:val="22"/>
          <w:vertAlign w:val="superscript"/>
        </w:rPr>
        <w:t>rd</w:t>
      </w:r>
      <w:r w:rsidRPr="002D022C">
        <w:rPr>
          <w:rFonts w:ascii="Helvetica" w:hAnsi="Helvetica"/>
          <w:b/>
          <w:bCs/>
          <w:sz w:val="22"/>
          <w:szCs w:val="22"/>
        </w:rPr>
        <w:t xml:space="preserve"> Nov, 10</w:t>
      </w:r>
      <w:r w:rsidRPr="002D022C">
        <w:rPr>
          <w:rFonts w:ascii="Helvetica" w:hAnsi="Helvetica"/>
          <w:b/>
          <w:bCs/>
          <w:sz w:val="22"/>
          <w:szCs w:val="22"/>
          <w:vertAlign w:val="superscript"/>
        </w:rPr>
        <w:t>th</w:t>
      </w:r>
      <w:r w:rsidRPr="002D022C">
        <w:rPr>
          <w:rFonts w:ascii="Helvetica" w:hAnsi="Helvetica"/>
          <w:b/>
          <w:bCs/>
          <w:sz w:val="22"/>
          <w:szCs w:val="22"/>
        </w:rPr>
        <w:t xml:space="preserve"> Nov and 17</w:t>
      </w:r>
      <w:r w:rsidRPr="002D022C">
        <w:rPr>
          <w:rFonts w:ascii="Helvetica" w:hAnsi="Helvetica"/>
          <w:b/>
          <w:bCs/>
          <w:sz w:val="22"/>
          <w:szCs w:val="22"/>
          <w:vertAlign w:val="superscript"/>
        </w:rPr>
        <w:t>th</w:t>
      </w:r>
      <w:r w:rsidRPr="002D022C">
        <w:rPr>
          <w:rFonts w:ascii="Helvetica" w:hAnsi="Helvetica"/>
          <w:b/>
          <w:bCs/>
          <w:sz w:val="22"/>
          <w:szCs w:val="22"/>
        </w:rPr>
        <w:t xml:space="preserve"> Nov.</w:t>
      </w:r>
    </w:p>
    <w:p w14:paraId="660A3666" w14:textId="36ABB9AF" w:rsidR="00644ABB" w:rsidRPr="002D022C" w:rsidRDefault="00644ABB" w:rsidP="00644ABB">
      <w:pPr>
        <w:pStyle w:val="cvgsua"/>
        <w:spacing w:before="0" w:beforeAutospacing="0" w:after="0" w:afterAutospacing="0" w:line="276" w:lineRule="auto"/>
        <w:ind w:left="993"/>
        <w:rPr>
          <w:rStyle w:val="agcmg"/>
          <w:rFonts w:ascii="Helvetica" w:hAnsi="Helvetica"/>
          <w:b/>
          <w:bCs/>
          <w:sz w:val="22"/>
          <w:szCs w:val="22"/>
        </w:rPr>
      </w:pPr>
      <w:r>
        <w:rPr>
          <w:rStyle w:val="agcmg"/>
          <w:rFonts w:ascii="Helvetica" w:hAnsi="Helvetica"/>
          <w:b/>
          <w:bCs/>
          <w:sz w:val="22"/>
          <w:szCs w:val="22"/>
        </w:rPr>
        <w:t>Venue: Cheltenham Library, Clarence Street, Cheltenham. GL50 3JT</w:t>
      </w:r>
    </w:p>
    <w:p w14:paraId="501FD251" w14:textId="77777777" w:rsidR="009E30E9" w:rsidRPr="002D022C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i/>
          <w:iCs/>
          <w:sz w:val="22"/>
          <w:szCs w:val="22"/>
        </w:rPr>
      </w:pPr>
      <w:r w:rsidRPr="002D022C">
        <w:rPr>
          <w:rStyle w:val="agcmg"/>
          <w:rFonts w:ascii="Helvetica" w:hAnsi="Helvetica"/>
          <w:sz w:val="22"/>
          <w:szCs w:val="22"/>
        </w:rPr>
        <w:t xml:space="preserve">please pay by bank transfer to: </w:t>
      </w:r>
    </w:p>
    <w:p w14:paraId="6FD440D2" w14:textId="3162772C" w:rsidR="009E30E9" w:rsidRPr="00644ABB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i/>
          <w:iCs/>
          <w:sz w:val="21"/>
          <w:szCs w:val="21"/>
        </w:rPr>
      </w:pPr>
      <w:proofErr w:type="spellStart"/>
      <w:r w:rsidRPr="00644ABB">
        <w:rPr>
          <w:rStyle w:val="agcmg"/>
          <w:rFonts w:ascii="Helvetica" w:hAnsi="Helvetica"/>
          <w:sz w:val="21"/>
          <w:szCs w:val="21"/>
        </w:rPr>
        <w:t>Acc</w:t>
      </w:r>
      <w:proofErr w:type="spellEnd"/>
      <w:r w:rsidRPr="00644ABB">
        <w:rPr>
          <w:rStyle w:val="agcmg"/>
          <w:rFonts w:ascii="Helvetica" w:hAnsi="Helvetica"/>
          <w:sz w:val="21"/>
          <w:szCs w:val="21"/>
        </w:rPr>
        <w:t xml:space="preserve"> Name: GLA</w:t>
      </w:r>
      <w:r w:rsidR="00644ABB" w:rsidRPr="00644ABB">
        <w:rPr>
          <w:rStyle w:val="agcmg"/>
          <w:rFonts w:ascii="Helvetica" w:hAnsi="Helvetica"/>
          <w:sz w:val="21"/>
          <w:szCs w:val="21"/>
        </w:rPr>
        <w:t>.</w:t>
      </w:r>
      <w:r w:rsidRPr="00644ABB">
        <w:rPr>
          <w:rStyle w:val="agcmg"/>
          <w:rFonts w:ascii="Helvetica" w:hAnsi="Helvetica"/>
          <w:sz w:val="21"/>
          <w:szCs w:val="21"/>
        </w:rPr>
        <w:t xml:space="preserve"> - Sort Code: 30-95-72 - </w:t>
      </w:r>
      <w:proofErr w:type="spellStart"/>
      <w:r w:rsidRPr="00644ABB">
        <w:rPr>
          <w:rStyle w:val="agcmg"/>
          <w:rFonts w:ascii="Helvetica" w:hAnsi="Helvetica"/>
          <w:sz w:val="21"/>
          <w:szCs w:val="21"/>
        </w:rPr>
        <w:t>Acc</w:t>
      </w:r>
      <w:proofErr w:type="spellEnd"/>
      <w:r w:rsidRPr="00644ABB">
        <w:rPr>
          <w:rStyle w:val="agcmg"/>
          <w:rFonts w:ascii="Helvetica" w:hAnsi="Helvetica"/>
          <w:sz w:val="21"/>
          <w:szCs w:val="21"/>
        </w:rPr>
        <w:t xml:space="preserve"> Number: 35161468 Ref: GLA</w:t>
      </w:r>
      <w:r w:rsidR="001A32C3">
        <w:rPr>
          <w:rStyle w:val="agcmg"/>
          <w:rFonts w:ascii="Helvetica" w:hAnsi="Helvetica"/>
          <w:sz w:val="21"/>
          <w:szCs w:val="21"/>
        </w:rPr>
        <w:t xml:space="preserve"> </w:t>
      </w:r>
      <w:r w:rsidRPr="00644ABB">
        <w:rPr>
          <w:rStyle w:val="agcmg"/>
          <w:rFonts w:ascii="Helvetica" w:hAnsi="Helvetica"/>
          <w:sz w:val="21"/>
          <w:szCs w:val="21"/>
        </w:rPr>
        <w:t>COURSE</w:t>
      </w:r>
    </w:p>
    <w:p w14:paraId="3CC7987F" w14:textId="77777777" w:rsidR="009E30E9" w:rsidRPr="002D022C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i/>
          <w:iCs/>
          <w:sz w:val="22"/>
          <w:szCs w:val="22"/>
        </w:rPr>
      </w:pPr>
    </w:p>
    <w:p w14:paraId="2E68CE7E" w14:textId="59DA2B83" w:rsidR="009E30E9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Style w:val="agcmg"/>
          <w:rFonts w:ascii="Helvetica" w:eastAsiaTheme="majorEastAsia" w:hAnsi="Helvetica"/>
          <w:sz w:val="22"/>
          <w:szCs w:val="22"/>
        </w:rPr>
      </w:pPr>
      <w:r w:rsidRPr="002D022C">
        <w:rPr>
          <w:rStyle w:val="agcmg"/>
          <w:rFonts w:ascii="Helvetica" w:hAnsi="Helvetica"/>
          <w:sz w:val="22"/>
          <w:szCs w:val="22"/>
        </w:rPr>
        <w:t xml:space="preserve">Separate payments must be made for each </w:t>
      </w:r>
      <w:r>
        <w:rPr>
          <w:rStyle w:val="agcmg"/>
          <w:rFonts w:ascii="Helvetica" w:eastAsiaTheme="majorEastAsia" w:hAnsi="Helvetica"/>
          <w:sz w:val="22"/>
          <w:szCs w:val="22"/>
        </w:rPr>
        <w:t>option</w:t>
      </w:r>
      <w:r w:rsidRPr="002D022C">
        <w:rPr>
          <w:rStyle w:val="agcmg"/>
          <w:rFonts w:ascii="Helvetica" w:eastAsiaTheme="majorEastAsia" w:hAnsi="Helvetica"/>
          <w:sz w:val="22"/>
          <w:szCs w:val="22"/>
        </w:rPr>
        <w:t>.</w:t>
      </w:r>
    </w:p>
    <w:p w14:paraId="4EA36576" w14:textId="77777777" w:rsidR="009E30E9" w:rsidRPr="009E30E9" w:rsidRDefault="009E30E9" w:rsidP="009E30E9">
      <w:pPr>
        <w:pStyle w:val="cvgsua"/>
        <w:spacing w:before="0" w:beforeAutospacing="0" w:after="0" w:afterAutospacing="0" w:line="276" w:lineRule="auto"/>
        <w:ind w:left="993"/>
        <w:rPr>
          <w:rFonts w:ascii="Helvetica" w:hAnsi="Helvetica"/>
          <w:b/>
          <w:bCs/>
          <w:i/>
          <w:iCs/>
          <w:sz w:val="22"/>
          <w:szCs w:val="22"/>
        </w:rPr>
      </w:pPr>
    </w:p>
    <w:p w14:paraId="05C67F7C" w14:textId="77777777" w:rsidR="009E30E9" w:rsidRDefault="009E30E9" w:rsidP="009E30E9">
      <w:pPr>
        <w:rPr>
          <w:rFonts w:ascii="Helvetica" w:hAnsi="Helvetica"/>
          <w:sz w:val="22"/>
          <w:szCs w:val="22"/>
          <w:lang w:val="en-GB" w:eastAsia="ar-SA"/>
        </w:rPr>
      </w:pPr>
      <w:r w:rsidRPr="002D022C">
        <w:rPr>
          <w:rFonts w:ascii="Helvetica" w:hAnsi="Helvetica"/>
          <w:sz w:val="22"/>
          <w:szCs w:val="22"/>
          <w:lang w:val="en-GB" w:eastAsia="ar-SA"/>
        </w:rPr>
        <w:t xml:space="preserve">When you have completed your payment(s) please email this Booking Form </w:t>
      </w:r>
    </w:p>
    <w:p w14:paraId="2B156501" w14:textId="77777777" w:rsidR="009E30E9" w:rsidRDefault="009E30E9" w:rsidP="009E30E9">
      <w:pPr>
        <w:rPr>
          <w:rFonts w:ascii="Helvetica" w:hAnsi="Helvetica"/>
          <w:color w:val="000000"/>
          <w:sz w:val="22"/>
          <w:szCs w:val="22"/>
          <w:lang w:val="en-GB" w:eastAsia="ar-SA"/>
        </w:rPr>
      </w:pPr>
      <w:r w:rsidRPr="002D022C">
        <w:rPr>
          <w:rFonts w:ascii="Helvetica" w:hAnsi="Helvetica"/>
          <w:sz w:val="22"/>
          <w:szCs w:val="22"/>
          <w:lang w:val="en-GB" w:eastAsia="ar-SA"/>
        </w:rPr>
        <w:t>to</w:t>
      </w:r>
      <w:r>
        <w:rPr>
          <w:rFonts w:ascii="Helvetica" w:hAnsi="Helvetica"/>
          <w:sz w:val="22"/>
          <w:szCs w:val="22"/>
          <w:lang w:val="en-GB" w:eastAsia="ar-SA"/>
        </w:rPr>
        <w:t xml:space="preserve">:   </w:t>
      </w:r>
      <w:hyperlink r:id="rId10" w:history="1">
        <w:r w:rsidRPr="008274AB">
          <w:rPr>
            <w:rStyle w:val="Hyperlink"/>
            <w:rFonts w:ascii="Helvetica" w:hAnsi="Helvetica"/>
            <w:sz w:val="22"/>
            <w:szCs w:val="22"/>
            <w:lang w:val="en-GB" w:eastAsia="ar-SA"/>
          </w:rPr>
          <w:t>glacalligraphy@gmail.com</w:t>
        </w:r>
      </w:hyperlink>
    </w:p>
    <w:p w14:paraId="6ED0B09A" w14:textId="77777777" w:rsidR="009E30E9" w:rsidRPr="002D022C" w:rsidRDefault="009E30E9" w:rsidP="009E30E9">
      <w:pPr>
        <w:spacing w:line="240" w:lineRule="auto"/>
        <w:rPr>
          <w:rFonts w:ascii="Helvetica" w:hAnsi="Helvetica"/>
          <w:sz w:val="22"/>
          <w:szCs w:val="22"/>
          <w:lang w:val="en-GB" w:eastAsia="ar-SA"/>
        </w:rPr>
      </w:pPr>
    </w:p>
    <w:p w14:paraId="5713EA99" w14:textId="229F25D7" w:rsidR="009E30E9" w:rsidRPr="009E30E9" w:rsidRDefault="009E30E9" w:rsidP="009E30E9">
      <w:pPr>
        <w:suppressAutoHyphens/>
        <w:spacing w:line="288" w:lineRule="exact"/>
        <w:jc w:val="both"/>
        <w:rPr>
          <w:rStyle w:val="agcmg"/>
          <w:rFonts w:ascii="Helvetica" w:hAnsi="Helvetica"/>
          <w:i/>
          <w:iCs/>
          <w:sz w:val="22"/>
          <w:szCs w:val="22"/>
        </w:rPr>
      </w:pPr>
      <w:r w:rsidRPr="009E30E9">
        <w:rPr>
          <w:rFonts w:ascii="Helvetica" w:hAnsi="Helvetica"/>
          <w:i/>
          <w:iCs/>
          <w:sz w:val="22"/>
          <w:szCs w:val="22"/>
          <w:lang w:val="en-GB" w:eastAsia="ar-SA"/>
        </w:rPr>
        <w:t xml:space="preserve">Refund rules:  Payments are </w:t>
      </w:r>
      <w:r w:rsidRPr="009E30E9">
        <w:rPr>
          <w:rStyle w:val="agcmg"/>
          <w:rFonts w:ascii="Helvetica" w:hAnsi="Helvetica"/>
          <w:i/>
          <w:iCs/>
          <w:sz w:val="22"/>
          <w:szCs w:val="22"/>
        </w:rPr>
        <w:t>Non-refundable, but a full refund will be given if the course is cancelled by Gloucester</w:t>
      </w:r>
      <w:r w:rsidR="001A32C3">
        <w:rPr>
          <w:rStyle w:val="agcmg"/>
          <w:rFonts w:ascii="Helvetica" w:hAnsi="Helvetica"/>
          <w:i/>
          <w:iCs/>
          <w:sz w:val="22"/>
          <w:szCs w:val="22"/>
        </w:rPr>
        <w:t>shire</w:t>
      </w:r>
      <w:r w:rsidRPr="009E30E9">
        <w:rPr>
          <w:rStyle w:val="agcmg"/>
          <w:rFonts w:ascii="Helvetica" w:hAnsi="Helvetica"/>
          <w:i/>
          <w:iCs/>
          <w:sz w:val="22"/>
          <w:szCs w:val="22"/>
        </w:rPr>
        <w:t xml:space="preserve"> Lettering Arts.</w:t>
      </w:r>
    </w:p>
    <w:p w14:paraId="321BC394" w14:textId="77777777" w:rsidR="009E30E9" w:rsidRPr="002D022C" w:rsidRDefault="009E30E9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</w:p>
    <w:p w14:paraId="2E4EF5C4" w14:textId="034D6D81" w:rsidR="009E30E9" w:rsidRPr="009E30E9" w:rsidRDefault="009E30E9" w:rsidP="009E30E9">
      <w:pPr>
        <w:suppressAutoHyphens/>
        <w:spacing w:line="244" w:lineRule="exact"/>
        <w:jc w:val="both"/>
        <w:rPr>
          <w:rFonts w:ascii="Helvetica" w:hAnsi="Helvetica"/>
          <w:sz w:val="22"/>
          <w:szCs w:val="22"/>
          <w:lang w:eastAsia="ar-SA"/>
        </w:rPr>
      </w:pPr>
      <w:r w:rsidRPr="002D022C">
        <w:rPr>
          <w:rFonts w:ascii="Helvetica" w:hAnsi="Helvetica"/>
          <w:i/>
          <w:sz w:val="22"/>
          <w:szCs w:val="22"/>
          <w:lang w:val="en-GB" w:eastAsia="ar-SA"/>
        </w:rPr>
        <w:t>I understand the refund rules stated above.</w:t>
      </w:r>
    </w:p>
    <w:tbl>
      <w:tblPr>
        <w:tblStyle w:val="TableGrid"/>
        <w:tblW w:w="0" w:type="auto"/>
        <w:tblInd w:w="994" w:type="dxa"/>
        <w:tblLook w:val="04A0" w:firstRow="1" w:lastRow="0" w:firstColumn="1" w:lastColumn="0" w:noHBand="0" w:noVBand="1"/>
      </w:tblPr>
      <w:tblGrid>
        <w:gridCol w:w="1331"/>
        <w:gridCol w:w="2731"/>
        <w:gridCol w:w="1709"/>
        <w:gridCol w:w="2585"/>
      </w:tblGrid>
      <w:tr w:rsidR="009E30E9" w14:paraId="5E3D49BE" w14:textId="77777777" w:rsidTr="009E30E9">
        <w:tc>
          <w:tcPr>
            <w:tcW w:w="1331" w:type="dxa"/>
          </w:tcPr>
          <w:p w14:paraId="2EB24E8E" w14:textId="306CA293" w:rsidR="009E30E9" w:rsidRDefault="009E30E9" w:rsidP="00311E94">
            <w:pPr>
              <w:ind w:left="0"/>
            </w:pPr>
            <w:r>
              <w:t>Name</w:t>
            </w:r>
          </w:p>
        </w:tc>
        <w:tc>
          <w:tcPr>
            <w:tcW w:w="2731" w:type="dxa"/>
          </w:tcPr>
          <w:p w14:paraId="097C77CE" w14:textId="77777777" w:rsidR="009E30E9" w:rsidRDefault="009E30E9" w:rsidP="00311E94">
            <w:pPr>
              <w:ind w:left="0"/>
            </w:pPr>
          </w:p>
        </w:tc>
        <w:tc>
          <w:tcPr>
            <w:tcW w:w="1709" w:type="dxa"/>
          </w:tcPr>
          <w:p w14:paraId="6B58C139" w14:textId="77777777" w:rsidR="009E30E9" w:rsidRDefault="009E30E9" w:rsidP="00311E94">
            <w:pPr>
              <w:ind w:left="0"/>
            </w:pPr>
            <w:r>
              <w:t>Signed</w:t>
            </w:r>
          </w:p>
          <w:p w14:paraId="070CC1A0" w14:textId="68DE69EC" w:rsidR="009E30E9" w:rsidRDefault="009E30E9" w:rsidP="00311E94">
            <w:pPr>
              <w:ind w:left="0"/>
            </w:pPr>
          </w:p>
        </w:tc>
        <w:tc>
          <w:tcPr>
            <w:tcW w:w="2585" w:type="dxa"/>
          </w:tcPr>
          <w:p w14:paraId="0F6CDBEA" w14:textId="77777777" w:rsidR="009E30E9" w:rsidRDefault="009E30E9" w:rsidP="00311E94">
            <w:pPr>
              <w:ind w:left="0"/>
            </w:pPr>
          </w:p>
        </w:tc>
      </w:tr>
      <w:tr w:rsidR="009E30E9" w14:paraId="0A11BEDC" w14:textId="77777777" w:rsidTr="009E30E9">
        <w:tc>
          <w:tcPr>
            <w:tcW w:w="1331" w:type="dxa"/>
          </w:tcPr>
          <w:p w14:paraId="7042DE87" w14:textId="09536DE8" w:rsidR="009E30E9" w:rsidRDefault="009E30E9" w:rsidP="00311E94">
            <w:pPr>
              <w:ind w:left="0"/>
            </w:pPr>
            <w:r>
              <w:t>Email</w:t>
            </w:r>
          </w:p>
        </w:tc>
        <w:tc>
          <w:tcPr>
            <w:tcW w:w="2731" w:type="dxa"/>
          </w:tcPr>
          <w:p w14:paraId="505FDF72" w14:textId="77777777" w:rsidR="009E30E9" w:rsidRDefault="009E30E9" w:rsidP="00311E94">
            <w:pPr>
              <w:ind w:left="0"/>
            </w:pPr>
          </w:p>
        </w:tc>
        <w:tc>
          <w:tcPr>
            <w:tcW w:w="1709" w:type="dxa"/>
          </w:tcPr>
          <w:p w14:paraId="7DF30A7C" w14:textId="77777777" w:rsidR="009E30E9" w:rsidRDefault="009E30E9" w:rsidP="00311E94">
            <w:pPr>
              <w:ind w:left="0"/>
            </w:pPr>
            <w:r>
              <w:t>Telephone</w:t>
            </w:r>
          </w:p>
          <w:p w14:paraId="090C02BE" w14:textId="1B8BDF6B" w:rsidR="009E30E9" w:rsidRDefault="009E30E9" w:rsidP="00311E94">
            <w:pPr>
              <w:ind w:left="0"/>
            </w:pPr>
          </w:p>
        </w:tc>
        <w:tc>
          <w:tcPr>
            <w:tcW w:w="2585" w:type="dxa"/>
          </w:tcPr>
          <w:p w14:paraId="2CD1DCD6" w14:textId="77777777" w:rsidR="009E30E9" w:rsidRDefault="009E30E9" w:rsidP="00311E94">
            <w:pPr>
              <w:ind w:left="0"/>
            </w:pPr>
          </w:p>
        </w:tc>
      </w:tr>
    </w:tbl>
    <w:p w14:paraId="4603542C" w14:textId="77777777" w:rsidR="009E30E9" w:rsidRDefault="009E30E9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</w:p>
    <w:p w14:paraId="6F89FB8E" w14:textId="77777777" w:rsidR="001A32C3" w:rsidRDefault="009E30E9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  <w:r>
        <w:rPr>
          <w:rFonts w:ascii="Helvetica" w:hAnsi="Helvetica"/>
          <w:sz w:val="22"/>
          <w:szCs w:val="22"/>
          <w:lang w:val="en-GB" w:eastAsia="ar-SA"/>
        </w:rPr>
        <w:t xml:space="preserve">Thank you for your interest in our courses.  </w:t>
      </w:r>
    </w:p>
    <w:p w14:paraId="40FF5576" w14:textId="77777777" w:rsidR="001A32C3" w:rsidRDefault="001A32C3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</w:p>
    <w:p w14:paraId="72CF74BE" w14:textId="77777777" w:rsidR="001A32C3" w:rsidRDefault="009E30E9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  <w:r w:rsidRPr="002D022C">
        <w:rPr>
          <w:rFonts w:ascii="Helvetica" w:hAnsi="Helvetica"/>
          <w:sz w:val="22"/>
          <w:szCs w:val="22"/>
          <w:lang w:val="en-GB" w:eastAsia="ar-SA"/>
        </w:rPr>
        <w:t>A confirmation email will be sent to you on receipt of payment(s).</w:t>
      </w:r>
      <w:r>
        <w:rPr>
          <w:rFonts w:ascii="Helvetica" w:hAnsi="Helvetica"/>
          <w:sz w:val="22"/>
          <w:szCs w:val="22"/>
          <w:lang w:val="en-GB" w:eastAsia="ar-SA"/>
        </w:rPr>
        <w:t xml:space="preserve"> </w:t>
      </w:r>
    </w:p>
    <w:p w14:paraId="415B5E44" w14:textId="77777777" w:rsidR="001A32C3" w:rsidRDefault="001A32C3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</w:p>
    <w:p w14:paraId="6E94E675" w14:textId="43252CEE" w:rsidR="009E30E9" w:rsidRPr="009E30E9" w:rsidRDefault="009E30E9" w:rsidP="009E30E9">
      <w:pPr>
        <w:suppressAutoHyphens/>
        <w:spacing w:line="288" w:lineRule="exact"/>
        <w:jc w:val="both"/>
        <w:rPr>
          <w:rFonts w:ascii="Helvetica" w:hAnsi="Helvetica"/>
          <w:sz w:val="22"/>
          <w:szCs w:val="22"/>
          <w:lang w:val="en-GB" w:eastAsia="ar-SA"/>
        </w:rPr>
      </w:pPr>
      <w:r>
        <w:rPr>
          <w:rFonts w:ascii="Helvetica" w:hAnsi="Helvetica"/>
          <w:sz w:val="22"/>
          <w:szCs w:val="22"/>
          <w:lang w:val="en-GB" w:eastAsia="ar-SA"/>
        </w:rPr>
        <w:t xml:space="preserve">GLA </w:t>
      </w:r>
      <w:r w:rsidR="00F53131">
        <w:rPr>
          <w:rFonts w:ascii="Helvetica" w:hAnsi="Helvetica"/>
          <w:sz w:val="22"/>
          <w:szCs w:val="22"/>
          <w:lang w:val="en-GB" w:eastAsia="ar-SA"/>
        </w:rPr>
        <w:t>Committee.</w:t>
      </w:r>
      <w:r w:rsidR="001A32C3">
        <w:rPr>
          <w:rFonts w:ascii="Helvetica" w:hAnsi="Helvetica"/>
          <w:sz w:val="22"/>
          <w:szCs w:val="22"/>
          <w:lang w:val="en-GB" w:eastAsia="ar-SA"/>
        </w:rPr>
        <w:t xml:space="preserve">  </w:t>
      </w:r>
    </w:p>
    <w:sectPr w:rsidR="009E30E9" w:rsidRPr="009E30E9" w:rsidSect="00690FBF">
      <w:pgSz w:w="12240" w:h="15840"/>
      <w:pgMar w:top="634" w:right="1440" w:bottom="634" w:left="1440" w:header="72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F5B4E" w14:textId="77777777" w:rsidR="00D76CB6" w:rsidRDefault="00D76CB6" w:rsidP="00690FBF">
      <w:r>
        <w:separator/>
      </w:r>
    </w:p>
  </w:endnote>
  <w:endnote w:type="continuationSeparator" w:id="0">
    <w:p w14:paraId="5F73BE5E" w14:textId="77777777" w:rsidR="00D76CB6" w:rsidRDefault="00D76CB6" w:rsidP="00690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5E26C" w14:textId="77777777" w:rsidR="00D76CB6" w:rsidRDefault="00D76CB6" w:rsidP="00690FBF">
      <w:r>
        <w:separator/>
      </w:r>
    </w:p>
  </w:footnote>
  <w:footnote w:type="continuationSeparator" w:id="0">
    <w:p w14:paraId="3D43520E" w14:textId="77777777" w:rsidR="00D76CB6" w:rsidRDefault="00D76CB6" w:rsidP="00690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43FC7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 w15:restartNumberingAfterBreak="0">
    <w:nsid w:val="1A7F2D0E"/>
    <w:multiLevelType w:val="hybridMultilevel"/>
    <w:tmpl w:val="AE0A559C"/>
    <w:lvl w:ilvl="0" w:tplc="140C81F6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3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6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144470856">
    <w:abstractNumId w:val="3"/>
  </w:num>
  <w:num w:numId="2" w16cid:durableId="549196634">
    <w:abstractNumId w:val="5"/>
  </w:num>
  <w:num w:numId="3" w16cid:durableId="1422919832">
    <w:abstractNumId w:val="4"/>
  </w:num>
  <w:num w:numId="4" w16cid:durableId="2071682557">
    <w:abstractNumId w:val="1"/>
  </w:num>
  <w:num w:numId="5" w16cid:durableId="1542015606">
    <w:abstractNumId w:val="2"/>
  </w:num>
  <w:num w:numId="6" w16cid:durableId="80369196">
    <w:abstractNumId w:val="6"/>
  </w:num>
  <w:num w:numId="7" w16cid:durableId="50083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0E9"/>
    <w:rsid w:val="000041FC"/>
    <w:rsid w:val="00031E11"/>
    <w:rsid w:val="00047507"/>
    <w:rsid w:val="000746AE"/>
    <w:rsid w:val="000A3B87"/>
    <w:rsid w:val="000D2A61"/>
    <w:rsid w:val="000E2956"/>
    <w:rsid w:val="001015E3"/>
    <w:rsid w:val="00101F80"/>
    <w:rsid w:val="00157B6C"/>
    <w:rsid w:val="00185237"/>
    <w:rsid w:val="001A32C3"/>
    <w:rsid w:val="001D3C0A"/>
    <w:rsid w:val="00212436"/>
    <w:rsid w:val="0023785C"/>
    <w:rsid w:val="00254C21"/>
    <w:rsid w:val="00256C9B"/>
    <w:rsid w:val="0026590E"/>
    <w:rsid w:val="00271A92"/>
    <w:rsid w:val="00292A11"/>
    <w:rsid w:val="002A1560"/>
    <w:rsid w:val="002C21CC"/>
    <w:rsid w:val="002C378E"/>
    <w:rsid w:val="002F6CB9"/>
    <w:rsid w:val="00303FDC"/>
    <w:rsid w:val="00311E94"/>
    <w:rsid w:val="00340C75"/>
    <w:rsid w:val="00347A44"/>
    <w:rsid w:val="0036765D"/>
    <w:rsid w:val="00377519"/>
    <w:rsid w:val="00390248"/>
    <w:rsid w:val="003A70F8"/>
    <w:rsid w:val="003C2EB0"/>
    <w:rsid w:val="003E6D64"/>
    <w:rsid w:val="00407F3F"/>
    <w:rsid w:val="00410F37"/>
    <w:rsid w:val="00445E3A"/>
    <w:rsid w:val="0046736A"/>
    <w:rsid w:val="00496677"/>
    <w:rsid w:val="00497CE6"/>
    <w:rsid w:val="004A389E"/>
    <w:rsid w:val="004B0D77"/>
    <w:rsid w:val="004C1DA9"/>
    <w:rsid w:val="004D7316"/>
    <w:rsid w:val="0050310A"/>
    <w:rsid w:val="005342F1"/>
    <w:rsid w:val="005666B9"/>
    <w:rsid w:val="0059022C"/>
    <w:rsid w:val="005A001B"/>
    <w:rsid w:val="005A05E2"/>
    <w:rsid w:val="005A4739"/>
    <w:rsid w:val="005D3B3A"/>
    <w:rsid w:val="005D49CA"/>
    <w:rsid w:val="005E2A9D"/>
    <w:rsid w:val="005E408E"/>
    <w:rsid w:val="00625729"/>
    <w:rsid w:val="0064392B"/>
    <w:rsid w:val="00644ABB"/>
    <w:rsid w:val="006450C1"/>
    <w:rsid w:val="00647D8C"/>
    <w:rsid w:val="00653945"/>
    <w:rsid w:val="00673037"/>
    <w:rsid w:val="00690FBF"/>
    <w:rsid w:val="006B3BC2"/>
    <w:rsid w:val="006C2364"/>
    <w:rsid w:val="006F4142"/>
    <w:rsid w:val="0070452B"/>
    <w:rsid w:val="00705D7F"/>
    <w:rsid w:val="00740EE4"/>
    <w:rsid w:val="007466F4"/>
    <w:rsid w:val="007843C5"/>
    <w:rsid w:val="00785436"/>
    <w:rsid w:val="007A242C"/>
    <w:rsid w:val="007B6AC9"/>
    <w:rsid w:val="007C0CF2"/>
    <w:rsid w:val="007C74B7"/>
    <w:rsid w:val="007D294F"/>
    <w:rsid w:val="007E2782"/>
    <w:rsid w:val="007F4D8C"/>
    <w:rsid w:val="007F6801"/>
    <w:rsid w:val="00817608"/>
    <w:rsid w:val="00817E2C"/>
    <w:rsid w:val="00822F71"/>
    <w:rsid w:val="00851431"/>
    <w:rsid w:val="008539E9"/>
    <w:rsid w:val="0086291E"/>
    <w:rsid w:val="00876C94"/>
    <w:rsid w:val="008C6563"/>
    <w:rsid w:val="008E1805"/>
    <w:rsid w:val="008F5EFB"/>
    <w:rsid w:val="008F64E8"/>
    <w:rsid w:val="009111F2"/>
    <w:rsid w:val="00957926"/>
    <w:rsid w:val="00990AFF"/>
    <w:rsid w:val="00997316"/>
    <w:rsid w:val="009A2009"/>
    <w:rsid w:val="009A6B1E"/>
    <w:rsid w:val="009C09FE"/>
    <w:rsid w:val="009C1962"/>
    <w:rsid w:val="009E30E9"/>
    <w:rsid w:val="00A635D5"/>
    <w:rsid w:val="00A67C6F"/>
    <w:rsid w:val="00A81573"/>
    <w:rsid w:val="00A82D03"/>
    <w:rsid w:val="00A831EA"/>
    <w:rsid w:val="00AD74A8"/>
    <w:rsid w:val="00AE17C6"/>
    <w:rsid w:val="00B10D59"/>
    <w:rsid w:val="00B16138"/>
    <w:rsid w:val="00B508D6"/>
    <w:rsid w:val="00B62A64"/>
    <w:rsid w:val="00B63E35"/>
    <w:rsid w:val="00B80EE9"/>
    <w:rsid w:val="00BC0E27"/>
    <w:rsid w:val="00BC3C1B"/>
    <w:rsid w:val="00BE32AE"/>
    <w:rsid w:val="00C118C7"/>
    <w:rsid w:val="00C52791"/>
    <w:rsid w:val="00C764ED"/>
    <w:rsid w:val="00C8183F"/>
    <w:rsid w:val="00C83E97"/>
    <w:rsid w:val="00CD5690"/>
    <w:rsid w:val="00CE26DB"/>
    <w:rsid w:val="00CF4208"/>
    <w:rsid w:val="00D103FF"/>
    <w:rsid w:val="00D5552B"/>
    <w:rsid w:val="00D62F82"/>
    <w:rsid w:val="00D649DF"/>
    <w:rsid w:val="00D76CB6"/>
    <w:rsid w:val="00D81E79"/>
    <w:rsid w:val="00D87E03"/>
    <w:rsid w:val="00D92D79"/>
    <w:rsid w:val="00DB29DA"/>
    <w:rsid w:val="00E40C3C"/>
    <w:rsid w:val="00E4557E"/>
    <w:rsid w:val="00E6525B"/>
    <w:rsid w:val="00E8269A"/>
    <w:rsid w:val="00E97CB2"/>
    <w:rsid w:val="00EA31B4"/>
    <w:rsid w:val="00EC5870"/>
    <w:rsid w:val="00ED6E70"/>
    <w:rsid w:val="00EE28BB"/>
    <w:rsid w:val="00EF10F2"/>
    <w:rsid w:val="00F03A71"/>
    <w:rsid w:val="00F31058"/>
    <w:rsid w:val="00F41ACF"/>
    <w:rsid w:val="00F53131"/>
    <w:rsid w:val="00F5689F"/>
    <w:rsid w:val="00F62D72"/>
    <w:rsid w:val="00F7064C"/>
    <w:rsid w:val="00F7157D"/>
    <w:rsid w:val="00F95AF2"/>
    <w:rsid w:val="00FA1EEA"/>
    <w:rsid w:val="00FB58C7"/>
    <w:rsid w:val="00FC533E"/>
    <w:rsid w:val="00FC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DFA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iPriority="6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FBF"/>
    <w:pPr>
      <w:spacing w:line="320" w:lineRule="exact"/>
      <w:ind w:left="994" w:right="630"/>
    </w:pPr>
    <w:rPr>
      <w:rFonts w:eastAsia="Arial" w:cs="Arial"/>
      <w:sz w:val="20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0FBF"/>
    <w:pPr>
      <w:spacing w:before="280"/>
      <w:ind w:right="634"/>
      <w:outlineLvl w:val="0"/>
    </w:pPr>
    <w:rPr>
      <w:b/>
      <w:bCs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390248"/>
    <w:pPr>
      <w:spacing w:line="240" w:lineRule="auto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rsid w:val="00740EE4"/>
    <w:pPr>
      <w:spacing w:line="240" w:lineRule="auto"/>
      <w:outlineLvl w:val="2"/>
    </w:pPr>
    <w:rPr>
      <w:i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rsid w:val="00690FBF"/>
    <w:rPr>
      <w:rFonts w:eastAsia="Arial" w:cs="Arial"/>
      <w:b/>
      <w:bCs/>
      <w:sz w:val="20"/>
      <w:szCs w:val="4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390248"/>
    <w:rPr>
      <w:rFonts w:eastAsia="Arial" w:cs="Arial"/>
      <w:b/>
      <w:sz w:val="20"/>
      <w:szCs w:val="1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740EE4"/>
    <w:rPr>
      <w:rFonts w:eastAsia="Arial" w:cs="Arial"/>
      <w:i/>
      <w:sz w:val="2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ulletsSkills">
    <w:name w:val="Bullets Skills"/>
    <w:basedOn w:val="Normal"/>
    <w:semiHidden/>
    <w:qFormat/>
    <w:rsid w:val="00F62D72"/>
    <w:pPr>
      <w:numPr>
        <w:numId w:val="5"/>
      </w:numPr>
      <w:pBdr>
        <w:top w:val="single" w:sz="4" w:space="1" w:color="auto"/>
        <w:bottom w:val="single" w:sz="4" w:space="1" w:color="auto"/>
      </w:pBdr>
      <w:tabs>
        <w:tab w:val="left" w:pos="720"/>
        <w:tab w:val="left" w:pos="4230"/>
        <w:tab w:val="left" w:pos="7380"/>
      </w:tabs>
    </w:pPr>
    <w:rPr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6590E"/>
    <w:pPr>
      <w:tabs>
        <w:tab w:val="left" w:pos="720"/>
      </w:tabs>
      <w:spacing w:before="240" w:after="360" w:line="1000" w:lineRule="exact"/>
      <w:ind w:left="360" w:right="1440"/>
      <w:outlineLvl w:val="0"/>
    </w:pPr>
    <w:rPr>
      <w:rFonts w:asciiTheme="majorHAnsi" w:hAnsiTheme="majorHAnsi"/>
      <w:bCs/>
      <w:color w:val="446530" w:themeColor="accent2" w:themeShade="80"/>
      <w:sz w:val="11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26590E"/>
    <w:rPr>
      <w:rFonts w:asciiTheme="majorHAnsi" w:eastAsia="Arial" w:hAnsiTheme="majorHAnsi" w:cs="Arial"/>
      <w:bCs/>
      <w:color w:val="446530" w:themeColor="accent2" w:themeShade="80"/>
      <w:sz w:val="110"/>
      <w:szCs w:val="80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Normal"/>
    <w:next w:val="Normal"/>
    <w:link w:val="SubtitleChar"/>
    <w:uiPriority w:val="11"/>
    <w:qFormat/>
    <w:rsid w:val="00690FBF"/>
    <w:pPr>
      <w:spacing w:line="240" w:lineRule="auto"/>
      <w:outlineLvl w:val="1"/>
    </w:pPr>
    <w:rPr>
      <w:rFonts w:asciiTheme="majorHAnsi" w:eastAsiaTheme="minorEastAsia" w:hAnsiTheme="majorHAnsi" w:cs="Calibri"/>
      <w:b/>
      <w:color w:val="446530" w:themeColor="accent2" w:themeShade="80"/>
      <w:szCs w:val="20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690FBF"/>
    <w:rPr>
      <w:rFonts w:asciiTheme="majorHAnsi" w:eastAsiaTheme="minorEastAsia" w:hAnsiTheme="majorHAnsi" w:cs="Calibri"/>
      <w:b/>
      <w:color w:val="446530" w:themeColor="accent2" w:themeShade="8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5E2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5E2"/>
    <w:rPr>
      <w:rFonts w:ascii="Segoe UI" w:eastAsia="Arial" w:hAnsi="Segoe UI" w:cs="Segoe UI"/>
      <w:color w:val="231F20"/>
      <w:sz w:val="18"/>
      <w:szCs w:val="18"/>
      <w:lang w:bidi="en-US"/>
    </w:rPr>
  </w:style>
  <w:style w:type="paragraph" w:styleId="Salutation">
    <w:name w:val="Salutation"/>
    <w:basedOn w:val="Normal"/>
    <w:next w:val="Normal"/>
    <w:link w:val="SalutationChar"/>
    <w:uiPriority w:val="4"/>
    <w:semiHidden/>
    <w:unhideWhenUsed/>
    <w:qFormat/>
    <w:rsid w:val="00390248"/>
  </w:style>
  <w:style w:type="character" w:customStyle="1" w:styleId="SalutationChar">
    <w:name w:val="Salutation Char"/>
    <w:basedOn w:val="DefaultParagraphFont"/>
    <w:link w:val="Salutation"/>
    <w:uiPriority w:val="4"/>
    <w:semiHidden/>
    <w:rsid w:val="00390248"/>
    <w:rPr>
      <w:rFonts w:eastAsia="Arial" w:cs="Arial"/>
      <w:sz w:val="20"/>
      <w:szCs w:val="16"/>
      <w:lang w:bidi="en-US"/>
    </w:rPr>
  </w:style>
  <w:style w:type="character" w:customStyle="1" w:styleId="Italics">
    <w:name w:val="Italics"/>
    <w:uiPriority w:val="1"/>
    <w:qFormat/>
    <w:rsid w:val="004C1DA9"/>
    <w:rPr>
      <w:b/>
      <w:i/>
    </w:rPr>
  </w:style>
  <w:style w:type="character" w:customStyle="1" w:styleId="NotBold">
    <w:name w:val="Not Bold"/>
    <w:uiPriority w:val="1"/>
    <w:qFormat/>
    <w:rsid w:val="004C1DA9"/>
    <w:rPr>
      <w:b/>
    </w:rPr>
  </w:style>
  <w:style w:type="paragraph" w:customStyle="1" w:styleId="Skills">
    <w:name w:val="Skills"/>
    <w:basedOn w:val="Normal"/>
    <w:qFormat/>
    <w:rsid w:val="00690FBF"/>
    <w:pPr>
      <w:tabs>
        <w:tab w:val="left" w:pos="3874"/>
        <w:tab w:val="left" w:pos="7027"/>
      </w:tabs>
      <w:ind w:right="-720"/>
    </w:pPr>
  </w:style>
  <w:style w:type="character" w:styleId="Hyperlink">
    <w:name w:val="Hyperlink"/>
    <w:basedOn w:val="DefaultParagraphFont"/>
    <w:uiPriority w:val="99"/>
    <w:unhideWhenUsed/>
    <w:rsid w:val="00690FBF"/>
    <w:rPr>
      <w:color w:val="39A5B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FBF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90FBF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90FBF"/>
    <w:rPr>
      <w:rFonts w:eastAsia="Arial" w:cs="Arial"/>
      <w:sz w:val="20"/>
      <w:szCs w:val="20"/>
      <w:lang w:bidi="en-US"/>
    </w:rPr>
  </w:style>
  <w:style w:type="paragraph" w:customStyle="1" w:styleId="Dates">
    <w:name w:val="Dates"/>
    <w:basedOn w:val="Normal"/>
    <w:qFormat/>
    <w:rsid w:val="00690FBF"/>
    <w:pPr>
      <w:spacing w:after="200"/>
      <w:ind w:right="634"/>
    </w:pPr>
  </w:style>
  <w:style w:type="paragraph" w:customStyle="1" w:styleId="cvgsua">
    <w:name w:val="cvgsua"/>
    <w:basedOn w:val="Normal"/>
    <w:rsid w:val="009E30E9"/>
    <w:pPr>
      <w:widowControl/>
      <w:autoSpaceDE/>
      <w:autoSpaceDN/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character" w:customStyle="1" w:styleId="agcmg">
    <w:name w:val="a_gcmg"/>
    <w:basedOn w:val="DefaultParagraphFont"/>
    <w:rsid w:val="009E3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glacalligraphy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heilamurray/Library/Containers/com.microsoft.Word/Data/Library/Application%20Support/Microsoft/Office/16.0/DTS/Search/%7bC09BE506-0C4B-4746-AF6A-08EAA63E06B4%7dtf89003041_win32.dotx" TargetMode="External"/></Relationships>
</file>

<file path=word/theme/theme1.xml><?xml version="1.0" encoding="utf-8"?>
<a:theme xmlns:a="http://schemas.openxmlformats.org/drawingml/2006/main" name="Office Theme">
  <a:themeElements>
    <a:clrScheme name="Custom 30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ustom 69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AA40D3-541E-424B-AFAE-84D94FCC2650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639B4F3D-04FE-4640-978D-CC954734C6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3E4D68-0E8C-43E1-B65C-A29832EECB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{C09BE506-0C4B-4746-AF6A-08EAA63E06B4}tf89003041_win32.dotx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2025-09-01T19:37:00Z</dcterms:created>
  <dcterms:modified xsi:type="dcterms:W3CDTF">2025-09-04T08:56:00Z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